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A6443" w14:textId="77777777" w:rsidR="009738D3" w:rsidRPr="00F50F96" w:rsidRDefault="009738D3" w:rsidP="009738D3">
      <w:pPr>
        <w:jc w:val="center"/>
        <w:rPr>
          <w:rFonts w:ascii="Aptos Display" w:hAnsi="Aptos Display"/>
          <w:b/>
          <w:bCs/>
          <w:sz w:val="32"/>
          <w:szCs w:val="32"/>
        </w:rPr>
      </w:pPr>
      <w:r w:rsidRPr="00F50F96">
        <w:rPr>
          <w:rFonts w:ascii="Aptos Display" w:hAnsi="Aptos Display"/>
          <w:b/>
          <w:bCs/>
          <w:sz w:val="32"/>
          <w:szCs w:val="32"/>
        </w:rPr>
        <w:t>LEGAL NOTICE</w:t>
      </w:r>
    </w:p>
    <w:p w14:paraId="0F051783" w14:textId="6AEB8F27" w:rsidR="009738D3" w:rsidRPr="00F50F96" w:rsidRDefault="009738D3" w:rsidP="009738D3">
      <w:pPr>
        <w:jc w:val="center"/>
        <w:rPr>
          <w:rFonts w:ascii="Aptos Display" w:hAnsi="Aptos Display"/>
          <w:b/>
          <w:bCs/>
          <w:sz w:val="32"/>
          <w:szCs w:val="32"/>
        </w:rPr>
      </w:pPr>
      <w:r w:rsidRPr="00F50F96">
        <w:rPr>
          <w:rFonts w:ascii="Aptos Display" w:hAnsi="Aptos Display"/>
          <w:b/>
          <w:bCs/>
          <w:sz w:val="32"/>
          <w:szCs w:val="32"/>
        </w:rPr>
        <w:t xml:space="preserve">Introductory Law # </w:t>
      </w:r>
      <w:proofErr w:type="gramStart"/>
      <w:r w:rsidR="00F50F96" w:rsidRPr="00F50F96">
        <w:rPr>
          <w:rFonts w:ascii="Aptos Display" w:hAnsi="Aptos Display"/>
          <w:b/>
          <w:bCs/>
          <w:sz w:val="32"/>
          <w:szCs w:val="32"/>
        </w:rPr>
        <w:t>2</w:t>
      </w:r>
      <w:r w:rsidRPr="00F50F96">
        <w:rPr>
          <w:rFonts w:ascii="Aptos Display" w:hAnsi="Aptos Display"/>
          <w:b/>
          <w:bCs/>
          <w:sz w:val="32"/>
          <w:szCs w:val="32"/>
        </w:rPr>
        <w:t xml:space="preserve">  –</w:t>
      </w:r>
      <w:proofErr w:type="gramEnd"/>
      <w:r w:rsidRPr="00F50F96">
        <w:rPr>
          <w:rFonts w:ascii="Aptos Display" w:hAnsi="Aptos Display"/>
          <w:b/>
          <w:bCs/>
          <w:sz w:val="32"/>
          <w:szCs w:val="32"/>
        </w:rPr>
        <w:t xml:space="preserve"> 2026</w:t>
      </w:r>
    </w:p>
    <w:p w14:paraId="0D1CAC19" w14:textId="732F1FDA" w:rsidR="009738D3" w:rsidRPr="00F50F96" w:rsidRDefault="00F50F96" w:rsidP="00F50F96">
      <w:pPr>
        <w:spacing w:after="38" w:line="227" w:lineRule="auto"/>
        <w:ind w:left="10" w:right="47" w:hanging="10"/>
        <w:jc w:val="center"/>
        <w:rPr>
          <w:rFonts w:ascii="Aptos Display" w:hAnsi="Aptos Display"/>
          <w:sz w:val="32"/>
          <w:szCs w:val="32"/>
        </w:rPr>
      </w:pPr>
      <w:r w:rsidRPr="00F50F96">
        <w:rPr>
          <w:rFonts w:ascii="Aptos Display" w:hAnsi="Aptos Display"/>
          <w:b/>
          <w:sz w:val="32"/>
          <w:szCs w:val="32"/>
        </w:rPr>
        <w:t>A local law proposed to amend Chapter 520, Article VI Miscellaneous Regulations, §520-51 Storage and disposal of junk, refuse and other materials; clean fill, of the Code of the Town of Hamlin</w:t>
      </w:r>
    </w:p>
    <w:p w14:paraId="2002E15F" w14:textId="77777777" w:rsidR="009738D3" w:rsidRPr="00F50F96" w:rsidRDefault="009738D3" w:rsidP="009738D3">
      <w:pPr>
        <w:spacing w:after="0"/>
        <w:jc w:val="center"/>
        <w:rPr>
          <w:rFonts w:ascii="Aptos Display" w:hAnsi="Aptos Display"/>
          <w:sz w:val="32"/>
          <w:szCs w:val="32"/>
        </w:rPr>
      </w:pPr>
    </w:p>
    <w:p w14:paraId="298CCC62" w14:textId="41B28029" w:rsidR="009738D3" w:rsidRPr="00F50F96" w:rsidRDefault="009738D3" w:rsidP="009738D3">
      <w:pPr>
        <w:spacing w:after="0"/>
        <w:rPr>
          <w:rFonts w:ascii="Aptos Display" w:hAnsi="Aptos Display"/>
          <w:sz w:val="32"/>
          <w:szCs w:val="32"/>
        </w:rPr>
      </w:pPr>
      <w:r w:rsidRPr="00F50F96">
        <w:rPr>
          <w:rFonts w:ascii="Aptos Display" w:hAnsi="Aptos Display"/>
          <w:b/>
          <w:bCs/>
          <w:sz w:val="32"/>
          <w:szCs w:val="32"/>
        </w:rPr>
        <w:tab/>
        <w:t xml:space="preserve">PLEASE TAKE NOTICE </w:t>
      </w:r>
      <w:r w:rsidRPr="00F50F96">
        <w:rPr>
          <w:rFonts w:ascii="Aptos Display" w:hAnsi="Aptos Display"/>
          <w:sz w:val="32"/>
          <w:szCs w:val="32"/>
        </w:rPr>
        <w:t>that the Town Board of the Town of Hamlin shall hold and conduct a public hearing on Introductory Local Law #</w:t>
      </w:r>
      <w:proofErr w:type="gramStart"/>
      <w:r w:rsidR="00F50F96" w:rsidRPr="00F50F96">
        <w:rPr>
          <w:rFonts w:ascii="Aptos Display" w:hAnsi="Aptos Display"/>
          <w:sz w:val="32"/>
          <w:szCs w:val="32"/>
        </w:rPr>
        <w:t>2</w:t>
      </w:r>
      <w:r w:rsidRPr="00F50F96">
        <w:rPr>
          <w:rFonts w:ascii="Aptos Display" w:hAnsi="Aptos Display"/>
          <w:sz w:val="32"/>
          <w:szCs w:val="32"/>
        </w:rPr>
        <w:t xml:space="preserve">  -</w:t>
      </w:r>
      <w:proofErr w:type="gramEnd"/>
      <w:r w:rsidRPr="00F50F96">
        <w:rPr>
          <w:rFonts w:ascii="Aptos Display" w:hAnsi="Aptos Display"/>
          <w:sz w:val="32"/>
          <w:szCs w:val="32"/>
        </w:rPr>
        <w:t xml:space="preserve">2026 which Local Law proposed to amend </w:t>
      </w:r>
      <w:r w:rsidR="00A86DFB" w:rsidRPr="00F50F96">
        <w:rPr>
          <w:rFonts w:ascii="Aptos Display" w:hAnsi="Aptos Display"/>
          <w:sz w:val="32"/>
          <w:szCs w:val="32"/>
        </w:rPr>
        <w:t xml:space="preserve">Chapter </w:t>
      </w:r>
      <w:r w:rsidRPr="00F50F96">
        <w:rPr>
          <w:rFonts w:ascii="Aptos Display" w:hAnsi="Aptos Display"/>
          <w:sz w:val="32"/>
          <w:szCs w:val="32"/>
        </w:rPr>
        <w:t>520</w:t>
      </w:r>
      <w:r w:rsidR="00A86DFB" w:rsidRPr="00F50F96">
        <w:rPr>
          <w:rFonts w:ascii="Aptos Display" w:hAnsi="Aptos Display"/>
          <w:sz w:val="32"/>
          <w:szCs w:val="32"/>
        </w:rPr>
        <w:t>, A</w:t>
      </w:r>
      <w:r w:rsidRPr="00F50F96">
        <w:rPr>
          <w:rFonts w:ascii="Aptos Display" w:hAnsi="Aptos Display"/>
          <w:sz w:val="32"/>
          <w:szCs w:val="32"/>
        </w:rPr>
        <w:t>rticle VI Miscellaneous Regulations</w:t>
      </w:r>
      <w:r w:rsidR="00F50F96" w:rsidRPr="00F50F96">
        <w:rPr>
          <w:rFonts w:ascii="Aptos Display" w:hAnsi="Aptos Display"/>
          <w:sz w:val="32"/>
          <w:szCs w:val="32"/>
        </w:rPr>
        <w:t xml:space="preserve"> </w:t>
      </w:r>
      <w:r w:rsidR="00F50F96" w:rsidRPr="00F50F96">
        <w:rPr>
          <w:rFonts w:ascii="Aptos Display" w:hAnsi="Aptos Display"/>
          <w:bCs/>
          <w:sz w:val="32"/>
          <w:szCs w:val="32"/>
        </w:rPr>
        <w:t>§520-51 Storage and disposal of junk, refuse and other materials; clean fill</w:t>
      </w:r>
      <w:r w:rsidR="00F50F96" w:rsidRPr="00F50F96">
        <w:rPr>
          <w:rFonts w:ascii="Aptos Display" w:hAnsi="Aptos Display"/>
          <w:sz w:val="32"/>
          <w:szCs w:val="32"/>
        </w:rPr>
        <w:t xml:space="preserve"> </w:t>
      </w:r>
      <w:r w:rsidRPr="00F50F96">
        <w:rPr>
          <w:rFonts w:ascii="Aptos Display" w:hAnsi="Aptos Display"/>
          <w:sz w:val="32"/>
          <w:szCs w:val="32"/>
        </w:rPr>
        <w:t xml:space="preserve">of the Code of the Town of Hamlin.  </w:t>
      </w:r>
    </w:p>
    <w:p w14:paraId="1989A166" w14:textId="77777777" w:rsidR="009738D3" w:rsidRPr="00F50F96" w:rsidRDefault="009738D3" w:rsidP="009738D3">
      <w:pPr>
        <w:spacing w:after="0"/>
        <w:rPr>
          <w:rFonts w:ascii="Aptos Display" w:hAnsi="Aptos Display"/>
          <w:sz w:val="32"/>
          <w:szCs w:val="32"/>
        </w:rPr>
      </w:pPr>
    </w:p>
    <w:p w14:paraId="500178B5" w14:textId="2DA17420" w:rsidR="009738D3" w:rsidRPr="00F50F96" w:rsidRDefault="009738D3" w:rsidP="009738D3">
      <w:pPr>
        <w:spacing w:after="0"/>
        <w:rPr>
          <w:rFonts w:ascii="Aptos Display" w:hAnsi="Aptos Display"/>
          <w:sz w:val="32"/>
          <w:szCs w:val="32"/>
        </w:rPr>
      </w:pPr>
      <w:r w:rsidRPr="00F50F96">
        <w:rPr>
          <w:rFonts w:ascii="Aptos Display" w:hAnsi="Aptos Display"/>
          <w:sz w:val="32"/>
          <w:szCs w:val="32"/>
        </w:rPr>
        <w:tab/>
        <w:t>Such public hearing will be held and conducted at the Hamlin Town Hall, 1658 Lake Road, Hamlin, New York on the</w:t>
      </w:r>
      <w:r w:rsidR="00F50F96" w:rsidRPr="00F50F96">
        <w:rPr>
          <w:rFonts w:ascii="Aptos Display" w:hAnsi="Aptos Display"/>
          <w:sz w:val="32"/>
          <w:szCs w:val="32"/>
        </w:rPr>
        <w:t xml:space="preserve"> </w:t>
      </w:r>
      <w:r w:rsidRPr="00F50F96">
        <w:rPr>
          <w:rFonts w:ascii="Aptos Display" w:hAnsi="Aptos Display"/>
          <w:sz w:val="32"/>
          <w:szCs w:val="32"/>
        </w:rPr>
        <w:t xml:space="preserve"> </w:t>
      </w:r>
      <w:r w:rsidR="00DA3173">
        <w:rPr>
          <w:rFonts w:ascii="Aptos Display" w:hAnsi="Aptos Display"/>
          <w:sz w:val="32"/>
          <w:szCs w:val="32"/>
        </w:rPr>
        <w:t>26</w:t>
      </w:r>
      <w:r w:rsidR="00A86DFB" w:rsidRPr="00F50F96">
        <w:rPr>
          <w:rFonts w:ascii="Aptos Display" w:hAnsi="Aptos Display"/>
          <w:sz w:val="32"/>
          <w:szCs w:val="32"/>
        </w:rPr>
        <w:t>th</w:t>
      </w:r>
      <w:r w:rsidRPr="00F50F96">
        <w:rPr>
          <w:rFonts w:ascii="Aptos Display" w:hAnsi="Aptos Display"/>
          <w:sz w:val="32"/>
          <w:szCs w:val="32"/>
        </w:rPr>
        <w:t xml:space="preserve"> day of </w:t>
      </w:r>
      <w:r w:rsidR="00F50F96" w:rsidRPr="00F50F96">
        <w:rPr>
          <w:rFonts w:ascii="Aptos Display" w:hAnsi="Aptos Display"/>
          <w:sz w:val="32"/>
          <w:szCs w:val="32"/>
        </w:rPr>
        <w:t>August</w:t>
      </w:r>
      <w:r w:rsidRPr="00F50F96">
        <w:rPr>
          <w:rFonts w:ascii="Aptos Display" w:hAnsi="Aptos Display"/>
          <w:sz w:val="32"/>
          <w:szCs w:val="32"/>
        </w:rPr>
        <w:t>, 202</w:t>
      </w:r>
      <w:r w:rsidR="00F50F96" w:rsidRPr="00F50F96">
        <w:rPr>
          <w:rFonts w:ascii="Aptos Display" w:hAnsi="Aptos Display"/>
          <w:sz w:val="32"/>
          <w:szCs w:val="32"/>
        </w:rPr>
        <w:t>6</w:t>
      </w:r>
      <w:r w:rsidRPr="00F50F96">
        <w:rPr>
          <w:rFonts w:ascii="Aptos Display" w:hAnsi="Aptos Display"/>
          <w:sz w:val="32"/>
          <w:szCs w:val="32"/>
        </w:rPr>
        <w:t xml:space="preserve">, at </w:t>
      </w:r>
      <w:r w:rsidR="00A86DFB" w:rsidRPr="00F50F96">
        <w:rPr>
          <w:rFonts w:ascii="Aptos Display" w:hAnsi="Aptos Display"/>
          <w:sz w:val="32"/>
          <w:szCs w:val="32"/>
        </w:rPr>
        <w:t>6</w:t>
      </w:r>
      <w:r w:rsidRPr="00F50F96">
        <w:rPr>
          <w:rFonts w:ascii="Aptos Display" w:hAnsi="Aptos Display"/>
          <w:sz w:val="32"/>
          <w:szCs w:val="32"/>
        </w:rPr>
        <w:t>:</w:t>
      </w:r>
      <w:r w:rsidR="005069A5">
        <w:rPr>
          <w:rFonts w:ascii="Aptos Display" w:hAnsi="Aptos Display"/>
          <w:sz w:val="32"/>
          <w:szCs w:val="32"/>
        </w:rPr>
        <w:t>3</w:t>
      </w:r>
      <w:r w:rsidRPr="00F50F96">
        <w:rPr>
          <w:rFonts w:ascii="Aptos Display" w:hAnsi="Aptos Display"/>
          <w:sz w:val="32"/>
          <w:szCs w:val="32"/>
        </w:rPr>
        <w:t xml:space="preserve">0 p.m. and at which hearing all interested </w:t>
      </w:r>
      <w:proofErr w:type="gramStart"/>
      <w:r w:rsidRPr="00F50F96">
        <w:rPr>
          <w:rFonts w:ascii="Aptos Display" w:hAnsi="Aptos Display"/>
          <w:sz w:val="32"/>
          <w:szCs w:val="32"/>
        </w:rPr>
        <w:t>persons</w:t>
      </w:r>
      <w:proofErr w:type="gramEnd"/>
      <w:r w:rsidRPr="00F50F96">
        <w:rPr>
          <w:rFonts w:ascii="Aptos Display" w:hAnsi="Aptos Display"/>
          <w:sz w:val="32"/>
          <w:szCs w:val="32"/>
        </w:rPr>
        <w:t xml:space="preserve"> shall be heard concerning the subject matter thereof.</w:t>
      </w:r>
    </w:p>
    <w:p w14:paraId="63808980" w14:textId="77777777" w:rsidR="009738D3" w:rsidRPr="00F50F96" w:rsidRDefault="009738D3" w:rsidP="009738D3">
      <w:pPr>
        <w:spacing w:after="0"/>
        <w:rPr>
          <w:rFonts w:ascii="Aptos Display" w:hAnsi="Aptos Display"/>
          <w:sz w:val="32"/>
          <w:szCs w:val="32"/>
        </w:rPr>
      </w:pPr>
    </w:p>
    <w:p w14:paraId="4B63CB2A" w14:textId="46071537" w:rsidR="00F50F96" w:rsidRPr="00F50F96" w:rsidRDefault="009738D3" w:rsidP="00F50F96">
      <w:pPr>
        <w:ind w:left="-5" w:right="42"/>
        <w:rPr>
          <w:rFonts w:ascii="Aptos Display" w:hAnsi="Aptos Display"/>
          <w:sz w:val="32"/>
          <w:szCs w:val="32"/>
        </w:rPr>
      </w:pPr>
      <w:r w:rsidRPr="00F50F96">
        <w:rPr>
          <w:rFonts w:ascii="Aptos Display" w:hAnsi="Aptos Display"/>
          <w:sz w:val="32"/>
          <w:szCs w:val="32"/>
        </w:rPr>
        <w:tab/>
      </w:r>
      <w:r w:rsidR="00F50F96" w:rsidRPr="00F50F96">
        <w:rPr>
          <w:rFonts w:ascii="Aptos Display" w:hAnsi="Aptos Display"/>
          <w:sz w:val="32"/>
          <w:szCs w:val="32"/>
        </w:rPr>
        <w:t xml:space="preserve">The Local Law proposes to update the Town's regulations governing the outdoor storage and accumulation of junk and related materials; providing fair, uniform, and effective enforcement procedures; abating conditions that constitute public nuisances; and protecting the public health, safety, morals, and general welfare of the residents of the Town, while preserving property values, neighborhood character, and the orderly use and development of land consistent with the Town's Comprehensive Plan and the laws of the State of New York. </w:t>
      </w:r>
    </w:p>
    <w:p w14:paraId="73F76906" w14:textId="4E75F8B4" w:rsidR="009738D3" w:rsidRPr="00F50F96" w:rsidRDefault="009738D3" w:rsidP="009738D3">
      <w:pPr>
        <w:spacing w:after="0"/>
        <w:rPr>
          <w:rFonts w:ascii="Aptos Display" w:hAnsi="Aptos Display"/>
          <w:sz w:val="32"/>
          <w:szCs w:val="32"/>
        </w:rPr>
      </w:pPr>
    </w:p>
    <w:p w14:paraId="7584FDAB" w14:textId="77777777" w:rsidR="009738D3" w:rsidRPr="00F50F96" w:rsidRDefault="009738D3" w:rsidP="009738D3">
      <w:pPr>
        <w:spacing w:after="0"/>
        <w:rPr>
          <w:rFonts w:ascii="Aptos Display" w:hAnsi="Aptos Display"/>
          <w:sz w:val="32"/>
          <w:szCs w:val="32"/>
        </w:rPr>
      </w:pPr>
      <w:r w:rsidRPr="00F50F96">
        <w:rPr>
          <w:rFonts w:ascii="Aptos Display" w:hAnsi="Aptos Display"/>
          <w:sz w:val="32"/>
          <w:szCs w:val="32"/>
        </w:rPr>
        <w:lastRenderedPageBreak/>
        <w:tab/>
        <w:t xml:space="preserve">A complete text of such Local Law is presently on file in the office of the Town Clerk where it may be examined by all interested </w:t>
      </w:r>
      <w:proofErr w:type="gramStart"/>
      <w:r w:rsidRPr="00F50F96">
        <w:rPr>
          <w:rFonts w:ascii="Aptos Display" w:hAnsi="Aptos Display"/>
          <w:sz w:val="32"/>
          <w:szCs w:val="32"/>
        </w:rPr>
        <w:t>persons</w:t>
      </w:r>
      <w:proofErr w:type="gramEnd"/>
      <w:r w:rsidRPr="00F50F96">
        <w:rPr>
          <w:rFonts w:ascii="Aptos Display" w:hAnsi="Aptos Display"/>
          <w:sz w:val="32"/>
          <w:szCs w:val="32"/>
        </w:rPr>
        <w:t xml:space="preserve"> during normal business hours.</w:t>
      </w:r>
    </w:p>
    <w:p w14:paraId="0A0477F2" w14:textId="77777777" w:rsidR="009738D3" w:rsidRPr="00F50F96" w:rsidRDefault="009738D3" w:rsidP="009738D3">
      <w:pPr>
        <w:spacing w:after="0"/>
        <w:rPr>
          <w:rFonts w:ascii="Aptos Display" w:hAnsi="Aptos Display"/>
          <w:sz w:val="32"/>
          <w:szCs w:val="32"/>
        </w:rPr>
      </w:pPr>
    </w:p>
    <w:p w14:paraId="687A24E7" w14:textId="77777777" w:rsidR="009738D3" w:rsidRPr="00F50F96" w:rsidRDefault="009738D3" w:rsidP="009738D3">
      <w:pPr>
        <w:spacing w:after="0"/>
        <w:rPr>
          <w:rFonts w:ascii="Aptos Display" w:hAnsi="Aptos Display"/>
          <w:sz w:val="32"/>
          <w:szCs w:val="32"/>
        </w:rPr>
      </w:pPr>
      <w:r w:rsidRPr="00F50F96">
        <w:rPr>
          <w:rFonts w:ascii="Aptos Display" w:hAnsi="Aptos Display"/>
          <w:sz w:val="32"/>
          <w:szCs w:val="32"/>
        </w:rPr>
        <w:t>______________</w:t>
      </w:r>
    </w:p>
    <w:p w14:paraId="30E68F48" w14:textId="77777777" w:rsidR="009738D3" w:rsidRPr="00F50F96" w:rsidRDefault="009738D3" w:rsidP="009738D3">
      <w:pPr>
        <w:spacing w:after="0"/>
        <w:rPr>
          <w:rFonts w:ascii="Aptos Display" w:hAnsi="Aptos Display"/>
          <w:sz w:val="32"/>
          <w:szCs w:val="32"/>
        </w:rPr>
      </w:pPr>
      <w:r w:rsidRPr="00F50F96">
        <w:rPr>
          <w:rFonts w:ascii="Aptos Display" w:hAnsi="Aptos Display"/>
          <w:sz w:val="32"/>
          <w:szCs w:val="32"/>
        </w:rPr>
        <w:t>Patty Jo Groenendaal, Town Clerk</w:t>
      </w:r>
    </w:p>
    <w:p w14:paraId="3EB1F30E" w14:textId="0BDC4CC0" w:rsidR="009738D3" w:rsidRPr="00F50F96" w:rsidRDefault="009738D3" w:rsidP="009738D3">
      <w:pPr>
        <w:spacing w:after="0"/>
        <w:rPr>
          <w:rFonts w:ascii="Aptos Display" w:hAnsi="Aptos Display"/>
          <w:sz w:val="32"/>
          <w:szCs w:val="32"/>
        </w:rPr>
      </w:pPr>
      <w:r w:rsidRPr="00F50F96">
        <w:rPr>
          <w:rFonts w:ascii="Aptos Display" w:hAnsi="Aptos Display"/>
          <w:sz w:val="32"/>
          <w:szCs w:val="32"/>
        </w:rPr>
        <w:t>Town of Hamlin</w:t>
      </w:r>
    </w:p>
    <w:p w14:paraId="7E36487F" w14:textId="77777777" w:rsidR="00B172FD" w:rsidRPr="00F50F96" w:rsidRDefault="00B172FD" w:rsidP="009738D3">
      <w:pPr>
        <w:rPr>
          <w:rFonts w:ascii="Aptos Display" w:hAnsi="Aptos Display"/>
          <w:sz w:val="32"/>
          <w:szCs w:val="32"/>
        </w:rPr>
      </w:pPr>
    </w:p>
    <w:sectPr w:rsidR="00B172FD" w:rsidRPr="00F50F9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4007E" w14:textId="77777777" w:rsidR="0007247D" w:rsidRDefault="0007247D" w:rsidP="007A5CA2">
      <w:pPr>
        <w:spacing w:after="0" w:line="240" w:lineRule="auto"/>
      </w:pPr>
      <w:r>
        <w:separator/>
      </w:r>
    </w:p>
  </w:endnote>
  <w:endnote w:type="continuationSeparator" w:id="0">
    <w:p w14:paraId="3F8E9DC0" w14:textId="77777777" w:rsidR="0007247D" w:rsidRDefault="0007247D" w:rsidP="007A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1FA1" w14:textId="77777777" w:rsidR="007A5CA2" w:rsidRDefault="007A5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5F79" w14:textId="77777777" w:rsidR="007A5CA2" w:rsidRDefault="007A5C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39F4" w14:textId="77777777" w:rsidR="007A5CA2" w:rsidRDefault="007A5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F7E7C" w14:textId="77777777" w:rsidR="0007247D" w:rsidRDefault="0007247D" w:rsidP="007A5CA2">
      <w:pPr>
        <w:spacing w:after="0" w:line="240" w:lineRule="auto"/>
      </w:pPr>
      <w:r>
        <w:separator/>
      </w:r>
    </w:p>
  </w:footnote>
  <w:footnote w:type="continuationSeparator" w:id="0">
    <w:p w14:paraId="11F35045" w14:textId="77777777" w:rsidR="0007247D" w:rsidRDefault="0007247D" w:rsidP="007A5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619E" w14:textId="77777777" w:rsidR="007A5CA2" w:rsidRDefault="007A5C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2A417" w14:textId="77777777" w:rsidR="007A5CA2" w:rsidRDefault="007A5C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FA04" w14:textId="77777777" w:rsidR="007A5CA2" w:rsidRDefault="007A5C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APTempPath" w:val="C:\Users\MaureenLWernerEsq\AppData\Local\LEAP Desktop\CDE\548f3da8-141f-4716-bae8-1b96375a70ba\LEAP2Office\MacroFields\"/>
    <w:docVar w:name="LEAPUniqueCode" w:val="54da25a6-c69f-1b4f-a817-fff92e2b799b"/>
  </w:docVars>
  <w:rsids>
    <w:rsidRoot w:val="00B172FD"/>
    <w:rsid w:val="000432D2"/>
    <w:rsid w:val="0007247D"/>
    <w:rsid w:val="00343029"/>
    <w:rsid w:val="00366DA0"/>
    <w:rsid w:val="00442361"/>
    <w:rsid w:val="004C5B04"/>
    <w:rsid w:val="004D0143"/>
    <w:rsid w:val="005069A5"/>
    <w:rsid w:val="005F0B47"/>
    <w:rsid w:val="007A5CA2"/>
    <w:rsid w:val="008C02C7"/>
    <w:rsid w:val="009738D3"/>
    <w:rsid w:val="00A86DFB"/>
    <w:rsid w:val="00B172FD"/>
    <w:rsid w:val="00B454CB"/>
    <w:rsid w:val="00C67EF5"/>
    <w:rsid w:val="00DA3173"/>
    <w:rsid w:val="00E005A2"/>
    <w:rsid w:val="00E921F4"/>
    <w:rsid w:val="00F12B64"/>
    <w:rsid w:val="00F27EE4"/>
    <w:rsid w:val="00F3432D"/>
    <w:rsid w:val="00F50F96"/>
    <w:rsid w:val="00F51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073B2"/>
  <w15:chartTrackingRefBased/>
  <w15:docId w15:val="{521AAF10-A09C-4D1B-8C79-CE9CB771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CA2"/>
    <w:rPr>
      <w:sz w:val="22"/>
      <w:szCs w:val="22"/>
    </w:rPr>
  </w:style>
  <w:style w:type="paragraph" w:styleId="Footer">
    <w:name w:val="footer"/>
    <w:basedOn w:val="Normal"/>
    <w:link w:val="FooterChar"/>
    <w:uiPriority w:val="99"/>
    <w:unhideWhenUsed/>
    <w:rsid w:val="007A5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CA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L. Werner, Esq</dc:creator>
  <cp:keywords/>
  <cp:lastModifiedBy>Patty Jo Groenendaal</cp:lastModifiedBy>
  <cp:revision>3</cp:revision>
  <dcterms:created xsi:type="dcterms:W3CDTF">2026-07-30T13:10:00Z</dcterms:created>
  <dcterms:modified xsi:type="dcterms:W3CDTF">2026-08-04T14:34:00Z</dcterms:modified>
</cp:coreProperties>
</file>